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9A876" w14:textId="77777777" w:rsidR="005D7940" w:rsidRPr="0081634C" w:rsidRDefault="009D15A7" w:rsidP="009D15A7">
      <w:pPr>
        <w:spacing w:before="120" w:after="0"/>
        <w:ind w:left="0"/>
        <w:rPr>
          <w:rFonts w:ascii="Avenir Next LT Pro" w:hAnsi="Avenir Next LT Pro"/>
        </w:rPr>
      </w:pPr>
      <w:r w:rsidRPr="0081634C">
        <w:rPr>
          <w:rFonts w:ascii="Avenir Next LT Pro" w:hAnsi="Avenir Next LT Pro"/>
          <w:noProof/>
        </w:rPr>
        <w:drawing>
          <wp:inline distT="0" distB="0" distL="0" distR="0" wp14:anchorId="6F2DEF67" wp14:editId="504630B6">
            <wp:extent cx="2184928" cy="809625"/>
            <wp:effectExtent l="0" t="0" r="6350" b="0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928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7940" w:rsidRPr="0081634C">
        <w:rPr>
          <w:rFonts w:ascii="Avenir Next LT Pro" w:hAnsi="Avenir Next LT Pro"/>
          <w:noProof/>
        </w:rPr>
        <mc:AlternateContent>
          <mc:Choice Requires="wpg">
            <w:drawing>
              <wp:anchor distT="0" distB="0" distL="114300" distR="114300" simplePos="0" relativeHeight="251658240" behindDoc="1" locked="1" layoutInCell="1" allowOverlap="1" wp14:anchorId="2FC79E58" wp14:editId="181262D9">
                <wp:simplePos x="0" y="0"/>
                <wp:positionH relativeFrom="page">
                  <wp:align>left</wp:align>
                </wp:positionH>
                <wp:positionV relativeFrom="paragraph">
                  <wp:posOffset>-457200</wp:posOffset>
                </wp:positionV>
                <wp:extent cx="8247380" cy="1600200"/>
                <wp:effectExtent l="0" t="0" r="1270" b="0"/>
                <wp:wrapNone/>
                <wp:docPr id="19" name="Graphic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380" cy="1600200"/>
                          <a:chOff x="-7144" y="-7144"/>
                          <a:chExt cx="6005513" cy="1924050"/>
                        </a:xfrm>
                      </wpg:grpSpPr>
                      <wps:wsp>
                        <wps:cNvPr id="20" name="Freeform: Shape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eeform: Shape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eeform: Shape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/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Freeform: Shape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2"/>
                              </a:gs>
                              <a:gs pos="100000">
                                <a:schemeClr val="accent2">
                                  <a:lumMod val="75000"/>
                                </a:scheme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63E2D1" id="Graphic 17" o:spid="_x0000_s1026" alt="&quot;&quot;" style="position:absolute;margin-left:0;margin-top:-36pt;width:649.4pt;height:126pt;z-index:-251658240;mso-position-horizontal:left;mso-position-horizontal-relative:page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">
                <v:shape id="Freeform: Shape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Freeform: Shape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Freeform: Shape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  <v:fill color2="#4389d7 [1940]" rotate="t" angle="90" focus="100%" type="gradien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Freeform: Shape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  <v:fill color2="#0075a2 [2405]" angle="90" focus="100%" type="gradient"/>
                  <v:stroke joinstyle="miter"/>
                  <v:path arrowok="t" o:connecttype="custom" o:connectlocs="7144,481489;1305401,812959;2815114,428149;2815114,7144;7144,481489" o:connectangles="0,0,0,0,0"/>
                </v:shape>
                <w10:wrap anchorx="page"/>
                <w10:anchorlock/>
              </v:group>
            </w:pict>
          </mc:Fallback>
        </mc:AlternateContent>
      </w:r>
    </w:p>
    <w:p w14:paraId="7810968C" w14:textId="77777777" w:rsidR="00A66B18" w:rsidRPr="0081634C" w:rsidRDefault="00A66B18" w:rsidP="009D15A7">
      <w:pPr>
        <w:rPr>
          <w:rFonts w:ascii="Avenir Next LT Pro" w:hAnsi="Avenir Next LT Pro"/>
        </w:rPr>
      </w:pPr>
    </w:p>
    <w:p w14:paraId="2F6C776A" w14:textId="64868EAC" w:rsidR="009D15A7" w:rsidRPr="006469A5" w:rsidRDefault="00BD0B36" w:rsidP="009D15A7">
      <w:pPr>
        <w:ind w:left="0"/>
        <w:rPr>
          <w:rFonts w:ascii="Avenir Next LT Pro" w:hAnsi="Avenir Next LT Pro"/>
          <w:szCs w:val="24"/>
        </w:rPr>
      </w:pPr>
      <w:r w:rsidRPr="006469A5">
        <w:rPr>
          <w:rFonts w:ascii="Avenir Next LT Pro" w:hAnsi="Avenir Next LT Pro"/>
          <w:szCs w:val="24"/>
        </w:rPr>
        <w:t>Dear</w:t>
      </w:r>
      <w:r w:rsidR="00E30328" w:rsidRPr="006469A5">
        <w:rPr>
          <w:rFonts w:ascii="Avenir Next LT Pro" w:hAnsi="Avenir Next LT Pro"/>
          <w:szCs w:val="24"/>
        </w:rPr>
        <w:t xml:space="preserve"> Residents,</w:t>
      </w:r>
    </w:p>
    <w:p w14:paraId="7AF53083" w14:textId="44881DEA" w:rsidR="00E30328" w:rsidRPr="006469A5" w:rsidRDefault="00C44C98" w:rsidP="009D15A7">
      <w:pPr>
        <w:ind w:left="0"/>
        <w:rPr>
          <w:rFonts w:ascii="Avenir Next LT Pro" w:hAnsi="Avenir Next LT Pro"/>
          <w:szCs w:val="24"/>
        </w:rPr>
      </w:pPr>
      <w:r w:rsidRPr="006469A5">
        <w:rPr>
          <w:rFonts w:ascii="Avenir Next LT Pro" w:hAnsi="Avenir Next LT Pro"/>
          <w:szCs w:val="24"/>
        </w:rPr>
        <w:t xml:space="preserve">On behalf of ProActive Property Management, I would like to take </w:t>
      </w:r>
      <w:r w:rsidR="00F57ADA" w:rsidRPr="006469A5">
        <w:rPr>
          <w:rFonts w:ascii="Avenir Next LT Pro" w:hAnsi="Avenir Next LT Pro"/>
          <w:szCs w:val="24"/>
        </w:rPr>
        <w:t xml:space="preserve">a moment to formally </w:t>
      </w:r>
      <w:r w:rsidR="00980276" w:rsidRPr="006469A5">
        <w:rPr>
          <w:rFonts w:ascii="Avenir Next LT Pro" w:hAnsi="Avenir Next LT Pro"/>
          <w:szCs w:val="24"/>
        </w:rPr>
        <w:t>introduce</w:t>
      </w:r>
      <w:r w:rsidR="00F57ADA" w:rsidRPr="006469A5">
        <w:rPr>
          <w:rFonts w:ascii="Avenir Next LT Pro" w:hAnsi="Avenir Next LT Pro"/>
          <w:szCs w:val="24"/>
        </w:rPr>
        <w:t xml:space="preserve"> </w:t>
      </w:r>
      <w:r w:rsidR="001B3A30" w:rsidRPr="006469A5">
        <w:rPr>
          <w:rFonts w:ascii="Avenir Next LT Pro" w:hAnsi="Avenir Next LT Pro"/>
          <w:szCs w:val="24"/>
        </w:rPr>
        <w:t xml:space="preserve">your designated Community Manager and </w:t>
      </w:r>
      <w:r w:rsidR="00C82271" w:rsidRPr="006469A5">
        <w:rPr>
          <w:rFonts w:ascii="Avenir Next LT Pro" w:hAnsi="Avenir Next LT Pro"/>
          <w:szCs w:val="24"/>
        </w:rPr>
        <w:t>Community Specialist.</w:t>
      </w:r>
    </w:p>
    <w:p w14:paraId="739C92FE" w14:textId="6A4C3EB5" w:rsidR="00AF0739" w:rsidRPr="006469A5" w:rsidRDefault="00631F1E" w:rsidP="009D15A7">
      <w:pPr>
        <w:ind w:left="0"/>
        <w:rPr>
          <w:rFonts w:ascii="Avenir Next LT Pro" w:hAnsi="Avenir Next LT Pro"/>
          <w:szCs w:val="24"/>
        </w:rPr>
      </w:pPr>
      <w:r>
        <w:rPr>
          <w:rFonts w:ascii="Avenir Next LT Pro" w:hAnsi="Avenir Next LT Pro"/>
          <w:szCs w:val="24"/>
        </w:rPr>
        <w:t>Bea Jovel</w:t>
      </w:r>
      <w:r w:rsidR="001F6132" w:rsidRPr="006469A5">
        <w:rPr>
          <w:rFonts w:ascii="Avenir Next LT Pro" w:hAnsi="Avenir Next LT Pro"/>
          <w:szCs w:val="24"/>
        </w:rPr>
        <w:t xml:space="preserve"> </w:t>
      </w:r>
      <w:r w:rsidR="00DC1CAB">
        <w:rPr>
          <w:rFonts w:ascii="Avenir Next LT Pro" w:hAnsi="Avenir Next LT Pro"/>
          <w:szCs w:val="24"/>
        </w:rPr>
        <w:t xml:space="preserve">and </w:t>
      </w:r>
      <w:r w:rsidR="00CD6DA8">
        <w:rPr>
          <w:rFonts w:ascii="Avenir Next LT Pro" w:hAnsi="Avenir Next LT Pro"/>
          <w:szCs w:val="24"/>
        </w:rPr>
        <w:t>Bree Rauck</w:t>
      </w:r>
      <w:r w:rsidR="00DC1CAB">
        <w:rPr>
          <w:rFonts w:ascii="Avenir Next LT Pro" w:hAnsi="Avenir Next LT Pro"/>
          <w:szCs w:val="24"/>
        </w:rPr>
        <w:t xml:space="preserve"> </w:t>
      </w:r>
      <w:r w:rsidR="00C753FD" w:rsidRPr="006469A5">
        <w:rPr>
          <w:rFonts w:ascii="Avenir Next LT Pro" w:hAnsi="Avenir Next LT Pro"/>
          <w:szCs w:val="24"/>
        </w:rPr>
        <w:t xml:space="preserve">are your primary points of contact and are committed to supporting </w:t>
      </w:r>
      <w:r w:rsidR="00F13A86" w:rsidRPr="006469A5">
        <w:rPr>
          <w:rFonts w:ascii="Avenir Next LT Pro" w:hAnsi="Avenir Next LT Pro"/>
          <w:szCs w:val="24"/>
        </w:rPr>
        <w:t xml:space="preserve">you and your </w:t>
      </w:r>
      <w:r w:rsidR="009064BF">
        <w:rPr>
          <w:rFonts w:ascii="Avenir Next LT Pro" w:hAnsi="Avenir Next LT Pro"/>
          <w:szCs w:val="24"/>
        </w:rPr>
        <w:t>community</w:t>
      </w:r>
      <w:r w:rsidR="00AF0739" w:rsidRPr="006469A5">
        <w:rPr>
          <w:rFonts w:ascii="Avenir Next LT Pro" w:hAnsi="Avenir Next LT Pro"/>
          <w:szCs w:val="24"/>
        </w:rPr>
        <w:t>.</w:t>
      </w:r>
      <w:r w:rsidR="00203A96">
        <w:rPr>
          <w:rFonts w:ascii="Avenir Next LT Pro" w:hAnsi="Avenir Next LT Pro"/>
          <w:szCs w:val="24"/>
        </w:rPr>
        <w:t xml:space="preserve"> </w:t>
      </w:r>
      <w:r w:rsidR="00203A96" w:rsidRPr="006469A5">
        <w:rPr>
          <w:rFonts w:ascii="Avenir Next LT Pro" w:hAnsi="Avenir Next LT Pro"/>
          <w:szCs w:val="24"/>
        </w:rPr>
        <w:t>Please feel free to reach out to them directly for assistance or questions.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5"/>
        <w:gridCol w:w="4945"/>
      </w:tblGrid>
      <w:tr w:rsidR="0009200A" w:rsidRPr="0081634C" w14:paraId="56902164" w14:textId="41BEC4DC" w:rsidTr="00EB52E9">
        <w:trPr>
          <w:trHeight w:val="4589"/>
        </w:trPr>
        <w:tc>
          <w:tcPr>
            <w:tcW w:w="5845" w:type="dxa"/>
          </w:tcPr>
          <w:p w14:paraId="7DE74C56" w14:textId="5DF3DD7F" w:rsidR="0009200A" w:rsidRPr="0081634C" w:rsidRDefault="0009200A" w:rsidP="00F14BAA">
            <w:pPr>
              <w:spacing w:after="0"/>
              <w:ind w:left="0" w:right="75"/>
              <w:rPr>
                <w:rFonts w:ascii="Avenir Next LT Pro" w:hAnsi="Avenir Next LT Pro"/>
                <w:b/>
                <w:bCs/>
                <w:color w:val="17406D" w:themeColor="text2"/>
                <w:sz w:val="32"/>
                <w:szCs w:val="32"/>
              </w:rPr>
            </w:pPr>
            <w:r w:rsidRPr="0002286F">
              <w:rPr>
                <w:rFonts w:ascii="Avenir Next LT Pro" w:hAnsi="Avenir Next LT Pro"/>
                <w:b/>
                <w:bCs/>
                <w:noProof/>
                <w:color w:val="17406D" w:themeColor="text2"/>
                <w:sz w:val="32"/>
                <w:szCs w:val="32"/>
              </w:rPr>
              <w:drawing>
                <wp:anchor distT="0" distB="0" distL="114300" distR="114300" simplePos="0" relativeHeight="251658241" behindDoc="0" locked="0" layoutInCell="1" allowOverlap="1" wp14:anchorId="1674CE13" wp14:editId="1A126D2C">
                  <wp:simplePos x="0" y="0"/>
                  <wp:positionH relativeFrom="column">
                    <wp:posOffset>-65376</wp:posOffset>
                  </wp:positionH>
                  <wp:positionV relativeFrom="paragraph">
                    <wp:posOffset>0</wp:posOffset>
                  </wp:positionV>
                  <wp:extent cx="314325" cy="472440"/>
                  <wp:effectExtent l="0" t="0" r="9525" b="3810"/>
                  <wp:wrapThrough wrapText="bothSides">
                    <wp:wrapPolygon edited="0">
                      <wp:start x="0" y="0"/>
                      <wp:lineTo x="0" y="20903"/>
                      <wp:lineTo x="20945" y="20903"/>
                      <wp:lineTo x="20945" y="0"/>
                      <wp:lineTo x="0" y="0"/>
                    </wp:wrapPolygon>
                  </wp:wrapThrough>
                  <wp:docPr id="17365063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551496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47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A4675">
              <w:rPr>
                <w:rFonts w:ascii="Avenir Next LT Pro" w:hAnsi="Avenir Next LT Pro"/>
                <w:b/>
                <w:bCs/>
                <w:color w:val="17406D" w:themeColor="text2"/>
                <w:sz w:val="32"/>
                <w:szCs w:val="32"/>
              </w:rPr>
              <w:t>Bea Jovel</w:t>
            </w:r>
          </w:p>
          <w:p w14:paraId="2D68757B" w14:textId="77777777" w:rsidR="0009200A" w:rsidRPr="0081634C" w:rsidRDefault="0009200A" w:rsidP="00F14BAA">
            <w:pPr>
              <w:spacing w:after="0"/>
              <w:ind w:left="0" w:right="75"/>
              <w:rPr>
                <w:rFonts w:ascii="Avenir Next LT Pro" w:hAnsi="Avenir Next LT Pro"/>
                <w:color w:val="000000" w:themeColor="text1"/>
                <w:szCs w:val="24"/>
              </w:rPr>
            </w:pPr>
            <w:r w:rsidRPr="0081634C">
              <w:rPr>
                <w:rFonts w:ascii="Avenir Next LT Pro" w:hAnsi="Avenir Next LT Pro"/>
                <w:color w:val="000000" w:themeColor="text1"/>
                <w:szCs w:val="24"/>
              </w:rPr>
              <w:t>Community Specialist</w:t>
            </w:r>
          </w:p>
          <w:p w14:paraId="1B6FBB70" w14:textId="77777777" w:rsidR="0009200A" w:rsidRPr="0081634C" w:rsidRDefault="0009200A" w:rsidP="00F14BAA">
            <w:pPr>
              <w:spacing w:after="0"/>
              <w:ind w:left="0" w:right="75"/>
              <w:rPr>
                <w:rFonts w:ascii="Avenir Next LT Pro" w:hAnsi="Avenir Next LT Pro"/>
                <w:szCs w:val="24"/>
              </w:rPr>
            </w:pPr>
          </w:p>
          <w:p w14:paraId="287683AB" w14:textId="7E9C627B" w:rsidR="0009200A" w:rsidRPr="0081634C" w:rsidRDefault="0009200A" w:rsidP="00F14BAA">
            <w:pPr>
              <w:spacing w:after="0"/>
              <w:ind w:left="0" w:right="75"/>
              <w:rPr>
                <w:rFonts w:ascii="Avenir Next LT Pro" w:hAnsi="Avenir Next LT Pro"/>
                <w:color w:val="00A6DF"/>
                <w:szCs w:val="24"/>
              </w:rPr>
            </w:pPr>
            <w:r w:rsidRPr="0081634C">
              <w:rPr>
                <w:rFonts w:ascii="Avenir Next LT Pro" w:hAnsi="Avenir Next LT Pro"/>
                <w:color w:val="00A6DF"/>
                <w:szCs w:val="24"/>
              </w:rPr>
              <w:t>Phone:</w:t>
            </w:r>
            <w:r>
              <w:rPr>
                <w:rFonts w:ascii="Avenir Next LT Pro" w:hAnsi="Avenir Next LT Pro"/>
                <w:color w:val="00A6DF"/>
                <w:szCs w:val="24"/>
              </w:rPr>
              <w:t xml:space="preserve"> </w:t>
            </w:r>
            <w:r w:rsidRPr="004852E0">
              <w:rPr>
                <w:rFonts w:ascii="Avenir Next LT Pro" w:hAnsi="Avenir Next LT Pro"/>
                <w:color w:val="000000" w:themeColor="text1"/>
                <w:szCs w:val="24"/>
              </w:rPr>
              <w:t>727-</w:t>
            </w:r>
            <w:r>
              <w:rPr>
                <w:rFonts w:ascii="Avenir Next LT Pro" w:hAnsi="Avenir Next LT Pro"/>
                <w:color w:val="000000" w:themeColor="text1"/>
                <w:szCs w:val="24"/>
              </w:rPr>
              <w:t>942-4755</w:t>
            </w:r>
          </w:p>
          <w:p w14:paraId="65A5F1A3" w14:textId="399A86D3" w:rsidR="0009200A" w:rsidRPr="0081634C" w:rsidRDefault="0009200A" w:rsidP="00F14BAA">
            <w:pPr>
              <w:spacing w:after="0"/>
              <w:ind w:left="0" w:right="75"/>
              <w:rPr>
                <w:rFonts w:ascii="Avenir Next LT Pro" w:hAnsi="Avenir Next LT Pro"/>
                <w:color w:val="00A6DF"/>
                <w:szCs w:val="24"/>
              </w:rPr>
            </w:pPr>
            <w:r w:rsidRPr="0081634C">
              <w:rPr>
                <w:rFonts w:ascii="Avenir Next LT Pro" w:hAnsi="Avenir Next LT Pro"/>
                <w:color w:val="00A6DF"/>
                <w:szCs w:val="24"/>
              </w:rPr>
              <w:t>E-Mail:</w:t>
            </w:r>
            <w:r>
              <w:rPr>
                <w:rFonts w:ascii="Avenir Next LT Pro" w:hAnsi="Avenir Next LT Pro"/>
                <w:color w:val="00A6DF"/>
                <w:szCs w:val="24"/>
              </w:rPr>
              <w:t xml:space="preserve"> </w:t>
            </w:r>
            <w:r w:rsidR="006A4675" w:rsidRPr="003820CE">
              <w:rPr>
                <w:rFonts w:ascii="Avenir Next LT Pro" w:hAnsi="Avenir Next LT Pro"/>
                <w:szCs w:val="24"/>
              </w:rPr>
              <w:t>bea</w:t>
            </w:r>
            <w:r w:rsidRPr="000D47DD">
              <w:rPr>
                <w:rFonts w:ascii="Avenir Next LT Pro" w:hAnsi="Avenir Next LT Pro"/>
                <w:color w:val="000000" w:themeColor="text1"/>
                <w:szCs w:val="24"/>
              </w:rPr>
              <w:t>@proactivefl.com</w:t>
            </w:r>
          </w:p>
          <w:p w14:paraId="2A33F519" w14:textId="77777777" w:rsidR="0009200A" w:rsidRPr="0081634C" w:rsidRDefault="0009200A" w:rsidP="00F14BAA">
            <w:pPr>
              <w:spacing w:after="0"/>
              <w:ind w:left="0"/>
              <w:rPr>
                <w:rFonts w:ascii="Avenir Next LT Pro" w:hAnsi="Avenir Next LT Pro"/>
                <w:szCs w:val="24"/>
              </w:rPr>
            </w:pPr>
          </w:p>
          <w:p w14:paraId="264E95BA" w14:textId="77777777" w:rsidR="0009200A" w:rsidRPr="0081634C" w:rsidRDefault="0009200A" w:rsidP="00F14BAA">
            <w:pPr>
              <w:spacing w:after="0"/>
              <w:ind w:left="0" w:right="0"/>
              <w:rPr>
                <w:rFonts w:ascii="Avenir Next LT Pro" w:hAnsi="Avenir Next LT Pro"/>
                <w:szCs w:val="24"/>
              </w:rPr>
            </w:pPr>
            <w:r w:rsidRPr="0081634C">
              <w:rPr>
                <w:rFonts w:ascii="Avenir Next LT Pro" w:hAnsi="Avenir Next LT Pro"/>
                <w:szCs w:val="24"/>
              </w:rPr>
              <w:t>Support with:</w:t>
            </w:r>
          </w:p>
          <w:p w14:paraId="2FD2CBA6" w14:textId="77777777" w:rsidR="0009200A" w:rsidRPr="0081634C" w:rsidRDefault="0009200A" w:rsidP="00F14BAA">
            <w:pPr>
              <w:pStyle w:val="ListParagraph"/>
              <w:numPr>
                <w:ilvl w:val="0"/>
                <w:numId w:val="6"/>
              </w:numPr>
              <w:spacing w:after="0"/>
              <w:ind w:right="0"/>
              <w:rPr>
                <w:rFonts w:ascii="Avenir Next LT Pro" w:hAnsi="Avenir Next LT Pro"/>
                <w:szCs w:val="24"/>
              </w:rPr>
            </w:pPr>
            <w:r w:rsidRPr="0081634C">
              <w:rPr>
                <w:rFonts w:ascii="Avenir Next LT Pro" w:hAnsi="Avenir Next LT Pro"/>
                <w:szCs w:val="24"/>
              </w:rPr>
              <w:t>E-Mail and Phone Inquires</w:t>
            </w:r>
          </w:p>
          <w:p w14:paraId="44DB794B" w14:textId="77777777" w:rsidR="0009200A" w:rsidRDefault="0009200A" w:rsidP="00F14BAA">
            <w:pPr>
              <w:pStyle w:val="ListParagraph"/>
              <w:numPr>
                <w:ilvl w:val="0"/>
                <w:numId w:val="6"/>
              </w:numPr>
              <w:spacing w:after="0"/>
              <w:ind w:right="0"/>
              <w:rPr>
                <w:rFonts w:ascii="Avenir Next LT Pro" w:hAnsi="Avenir Next LT Pro"/>
                <w:szCs w:val="24"/>
              </w:rPr>
            </w:pPr>
            <w:r w:rsidRPr="0081634C">
              <w:rPr>
                <w:rFonts w:ascii="Avenir Next LT Pro" w:hAnsi="Avenir Next LT Pro"/>
                <w:szCs w:val="24"/>
              </w:rPr>
              <w:t>Homeowner Online Portals</w:t>
            </w:r>
          </w:p>
          <w:p w14:paraId="66BECFB4" w14:textId="77777777" w:rsidR="0009200A" w:rsidRDefault="0009200A" w:rsidP="00F14BAA">
            <w:pPr>
              <w:pStyle w:val="ListParagraph"/>
              <w:numPr>
                <w:ilvl w:val="0"/>
                <w:numId w:val="6"/>
              </w:numPr>
              <w:spacing w:after="0"/>
              <w:ind w:right="0"/>
              <w:rPr>
                <w:rFonts w:ascii="Avenir Next LT Pro" w:hAnsi="Avenir Next LT Pro"/>
                <w:szCs w:val="24"/>
              </w:rPr>
            </w:pPr>
            <w:r w:rsidRPr="0081634C">
              <w:rPr>
                <w:rFonts w:ascii="Avenir Next LT Pro" w:hAnsi="Avenir Next LT Pro"/>
                <w:szCs w:val="24"/>
              </w:rPr>
              <w:t>Application Processing</w:t>
            </w:r>
          </w:p>
          <w:p w14:paraId="0F7068F1" w14:textId="6C945C33" w:rsidR="0067401A" w:rsidRPr="0081634C" w:rsidRDefault="00446DB5" w:rsidP="00F14BAA">
            <w:pPr>
              <w:pStyle w:val="ListParagraph"/>
              <w:numPr>
                <w:ilvl w:val="0"/>
                <w:numId w:val="6"/>
              </w:numPr>
              <w:spacing w:after="0"/>
              <w:ind w:right="0"/>
              <w:rPr>
                <w:rFonts w:ascii="Avenir Next LT Pro" w:hAnsi="Avenir Next LT Pro"/>
                <w:szCs w:val="24"/>
              </w:rPr>
            </w:pPr>
            <w:r>
              <w:rPr>
                <w:rFonts w:ascii="Avenir Next LT Pro" w:hAnsi="Avenir Next LT Pro"/>
                <w:szCs w:val="24"/>
              </w:rPr>
              <w:t xml:space="preserve">Architectural Modifications </w:t>
            </w:r>
          </w:p>
          <w:p w14:paraId="2587A6B4" w14:textId="77781046" w:rsidR="0009200A" w:rsidRPr="002C213D" w:rsidRDefault="0009200A" w:rsidP="002C213D">
            <w:pPr>
              <w:pStyle w:val="ListParagraph"/>
              <w:numPr>
                <w:ilvl w:val="0"/>
                <w:numId w:val="6"/>
              </w:numPr>
              <w:spacing w:after="0"/>
              <w:ind w:right="0"/>
              <w:rPr>
                <w:rFonts w:ascii="Avenir Next LT Pro" w:hAnsi="Avenir Next LT Pro"/>
                <w:szCs w:val="24"/>
              </w:rPr>
            </w:pPr>
            <w:r w:rsidRPr="0081634C">
              <w:rPr>
                <w:rFonts w:ascii="Avenir Next LT Pro" w:hAnsi="Avenir Next LT Pro"/>
                <w:szCs w:val="24"/>
              </w:rPr>
              <w:t>Access Items (Parking Passes, Gate Remotes, and Pool Keys)</w:t>
            </w:r>
          </w:p>
        </w:tc>
        <w:tc>
          <w:tcPr>
            <w:tcW w:w="4945" w:type="dxa"/>
          </w:tcPr>
          <w:p w14:paraId="7D24937D" w14:textId="291BF52A" w:rsidR="0009200A" w:rsidRDefault="0009200A" w:rsidP="0009200A">
            <w:pPr>
              <w:spacing w:after="0"/>
              <w:ind w:left="0" w:right="0"/>
              <w:rPr>
                <w:rFonts w:ascii="Avenir Next LT Pro" w:hAnsi="Avenir Next LT Pro"/>
                <w:b/>
                <w:bCs/>
                <w:color w:val="17406D" w:themeColor="text2"/>
                <w:sz w:val="32"/>
                <w:szCs w:val="32"/>
              </w:rPr>
            </w:pPr>
            <w:r w:rsidRPr="0002286F">
              <w:rPr>
                <w:rFonts w:ascii="Avenir Next LT Pro" w:hAnsi="Avenir Next LT Pro"/>
                <w:b/>
                <w:bCs/>
                <w:noProof/>
                <w:color w:val="17406D" w:themeColor="text2"/>
                <w:sz w:val="32"/>
                <w:szCs w:val="32"/>
              </w:rPr>
              <w:drawing>
                <wp:anchor distT="0" distB="0" distL="114300" distR="114300" simplePos="0" relativeHeight="251658242" behindDoc="0" locked="0" layoutInCell="1" allowOverlap="1" wp14:anchorId="5B866BE5" wp14:editId="4EE6108C">
                  <wp:simplePos x="0" y="0"/>
                  <wp:positionH relativeFrom="column">
                    <wp:posOffset>-64984</wp:posOffset>
                  </wp:positionH>
                  <wp:positionV relativeFrom="paragraph">
                    <wp:posOffset>535</wp:posOffset>
                  </wp:positionV>
                  <wp:extent cx="314325" cy="472440"/>
                  <wp:effectExtent l="0" t="0" r="9525" b="3810"/>
                  <wp:wrapThrough wrapText="bothSides">
                    <wp:wrapPolygon edited="0">
                      <wp:start x="0" y="0"/>
                      <wp:lineTo x="0" y="20903"/>
                      <wp:lineTo x="20945" y="20903"/>
                      <wp:lineTo x="20945" y="0"/>
                      <wp:lineTo x="0" y="0"/>
                    </wp:wrapPolygon>
                  </wp:wrapThrough>
                  <wp:docPr id="13975514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551496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47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D6DA8">
              <w:rPr>
                <w:rFonts w:ascii="Avenir Next LT Pro" w:hAnsi="Avenir Next LT Pro"/>
                <w:b/>
                <w:bCs/>
                <w:color w:val="17406D" w:themeColor="text2"/>
                <w:sz w:val="32"/>
                <w:szCs w:val="32"/>
              </w:rPr>
              <w:t>Bree Rauck</w:t>
            </w:r>
          </w:p>
          <w:p w14:paraId="7384326E" w14:textId="77777777" w:rsidR="00211E7F" w:rsidRPr="00A31C23" w:rsidRDefault="00211E7F" w:rsidP="00211E7F">
            <w:pPr>
              <w:spacing w:after="0"/>
              <w:ind w:left="0" w:right="0"/>
              <w:rPr>
                <w:rFonts w:ascii="Avenir Next LT Pro" w:hAnsi="Avenir Next LT Pro"/>
                <w:b/>
                <w:bCs/>
                <w:color w:val="17406D" w:themeColor="text2"/>
                <w:sz w:val="32"/>
                <w:szCs w:val="32"/>
              </w:rPr>
            </w:pPr>
            <w:r w:rsidRPr="0081634C">
              <w:rPr>
                <w:rFonts w:ascii="Avenir Next LT Pro" w:hAnsi="Avenir Next LT Pro"/>
                <w:color w:val="000000" w:themeColor="text1"/>
                <w:szCs w:val="24"/>
              </w:rPr>
              <w:t>Community Manager</w:t>
            </w:r>
          </w:p>
          <w:p w14:paraId="18EB46F6" w14:textId="77777777" w:rsidR="0009200A" w:rsidRDefault="0009200A" w:rsidP="0009200A">
            <w:pPr>
              <w:spacing w:after="0"/>
              <w:ind w:left="0" w:right="0"/>
              <w:rPr>
                <w:rFonts w:ascii="Avenir Next LT Pro" w:hAnsi="Avenir Next LT Pro"/>
                <w:szCs w:val="24"/>
              </w:rPr>
            </w:pPr>
          </w:p>
          <w:p w14:paraId="68D6C6DC" w14:textId="17B07D10" w:rsidR="00B06E26" w:rsidRDefault="000460A5" w:rsidP="00312283">
            <w:pPr>
              <w:spacing w:after="0"/>
              <w:ind w:left="0" w:right="75"/>
              <w:rPr>
                <w:rFonts w:ascii="Avenir Next LT Pro" w:hAnsi="Avenir Next LT Pro"/>
                <w:color w:val="00A6DF"/>
                <w:szCs w:val="24"/>
              </w:rPr>
            </w:pPr>
            <w:r w:rsidRPr="0081634C">
              <w:rPr>
                <w:rFonts w:ascii="Avenir Next LT Pro" w:hAnsi="Avenir Next LT Pro"/>
                <w:color w:val="00A6DF"/>
                <w:szCs w:val="24"/>
              </w:rPr>
              <w:t>Phone:</w:t>
            </w:r>
            <w:r>
              <w:rPr>
                <w:rFonts w:ascii="Avenir Next LT Pro" w:hAnsi="Avenir Next LT Pro"/>
                <w:color w:val="00A6DF"/>
                <w:szCs w:val="24"/>
              </w:rPr>
              <w:t xml:space="preserve"> </w:t>
            </w:r>
            <w:r w:rsidRPr="004852E0">
              <w:rPr>
                <w:rFonts w:ascii="Avenir Next LT Pro" w:hAnsi="Avenir Next LT Pro"/>
                <w:color w:val="000000" w:themeColor="text1"/>
                <w:szCs w:val="24"/>
              </w:rPr>
              <w:t>727-</w:t>
            </w:r>
            <w:r>
              <w:rPr>
                <w:rFonts w:ascii="Avenir Next LT Pro" w:hAnsi="Avenir Next LT Pro"/>
                <w:color w:val="000000" w:themeColor="text1"/>
                <w:szCs w:val="24"/>
              </w:rPr>
              <w:t>942-4755</w:t>
            </w:r>
          </w:p>
          <w:p w14:paraId="4A27A025" w14:textId="3C18E409" w:rsidR="002C213D" w:rsidRPr="0081634C" w:rsidRDefault="002C213D" w:rsidP="0009200A">
            <w:pPr>
              <w:spacing w:after="0"/>
              <w:ind w:left="0" w:right="0"/>
              <w:rPr>
                <w:rFonts w:ascii="Avenir Next LT Pro" w:hAnsi="Avenir Next LT Pro"/>
                <w:szCs w:val="24"/>
              </w:rPr>
            </w:pPr>
            <w:r w:rsidRPr="0081634C">
              <w:rPr>
                <w:rFonts w:ascii="Avenir Next LT Pro" w:hAnsi="Avenir Next LT Pro"/>
                <w:color w:val="00A6DF"/>
                <w:szCs w:val="24"/>
              </w:rPr>
              <w:t>E-Mail:</w:t>
            </w:r>
            <w:r>
              <w:rPr>
                <w:rFonts w:ascii="Avenir Next LT Pro" w:hAnsi="Avenir Next LT Pro"/>
                <w:color w:val="00A6DF"/>
                <w:szCs w:val="24"/>
              </w:rPr>
              <w:t xml:space="preserve"> </w:t>
            </w:r>
            <w:r w:rsidR="00CD6DA8" w:rsidRPr="00CD6DA8">
              <w:rPr>
                <w:rFonts w:ascii="Avenir Next LT Pro" w:hAnsi="Avenir Next LT Pro"/>
                <w:color w:val="000000" w:themeColor="text1"/>
                <w:szCs w:val="24"/>
              </w:rPr>
              <w:t>bree</w:t>
            </w:r>
            <w:r w:rsidRPr="002C213D">
              <w:rPr>
                <w:rFonts w:ascii="Avenir Next LT Pro" w:hAnsi="Avenir Next LT Pro"/>
                <w:szCs w:val="24"/>
              </w:rPr>
              <w:t>@proactivefl.com</w:t>
            </w:r>
          </w:p>
          <w:p w14:paraId="371552BC" w14:textId="77777777" w:rsidR="002C213D" w:rsidRDefault="002C213D" w:rsidP="0009200A">
            <w:pPr>
              <w:spacing w:after="0"/>
              <w:ind w:left="0" w:right="0"/>
              <w:rPr>
                <w:rFonts w:ascii="Avenir Next LT Pro" w:hAnsi="Avenir Next LT Pro"/>
                <w:szCs w:val="24"/>
              </w:rPr>
            </w:pPr>
          </w:p>
          <w:p w14:paraId="150DFC26" w14:textId="5EC49858" w:rsidR="0009200A" w:rsidRPr="0081634C" w:rsidRDefault="0009200A" w:rsidP="0009200A">
            <w:pPr>
              <w:spacing w:after="0"/>
              <w:ind w:left="0" w:right="0"/>
              <w:rPr>
                <w:rFonts w:ascii="Avenir Next LT Pro" w:hAnsi="Avenir Next LT Pro"/>
                <w:szCs w:val="24"/>
              </w:rPr>
            </w:pPr>
            <w:r w:rsidRPr="0081634C">
              <w:rPr>
                <w:rFonts w:ascii="Avenir Next LT Pro" w:hAnsi="Avenir Next LT Pro"/>
                <w:szCs w:val="24"/>
              </w:rPr>
              <w:t>Support with:</w:t>
            </w:r>
          </w:p>
          <w:p w14:paraId="548EFACC" w14:textId="13D6EC62" w:rsidR="0009200A" w:rsidRPr="0081634C" w:rsidRDefault="00FB7730" w:rsidP="0009200A">
            <w:pPr>
              <w:pStyle w:val="ListParagraph"/>
              <w:numPr>
                <w:ilvl w:val="0"/>
                <w:numId w:val="6"/>
              </w:numPr>
              <w:spacing w:after="0"/>
              <w:ind w:right="0"/>
              <w:rPr>
                <w:rFonts w:ascii="Avenir Next LT Pro" w:hAnsi="Avenir Next LT Pro"/>
                <w:szCs w:val="24"/>
              </w:rPr>
            </w:pPr>
            <w:r>
              <w:rPr>
                <w:rFonts w:ascii="Avenir Next LT Pro" w:hAnsi="Avenir Next LT Pro"/>
                <w:szCs w:val="24"/>
              </w:rPr>
              <w:t>Annual and Budget</w:t>
            </w:r>
            <w:r w:rsidR="0009200A" w:rsidRPr="0081634C">
              <w:rPr>
                <w:rFonts w:ascii="Avenir Next LT Pro" w:hAnsi="Avenir Next LT Pro"/>
                <w:szCs w:val="24"/>
              </w:rPr>
              <w:t xml:space="preserve"> Meetings</w:t>
            </w:r>
          </w:p>
          <w:p w14:paraId="0C383868" w14:textId="77777777" w:rsidR="0009200A" w:rsidRPr="0081634C" w:rsidRDefault="0009200A" w:rsidP="0009200A">
            <w:pPr>
              <w:pStyle w:val="ListParagraph"/>
              <w:numPr>
                <w:ilvl w:val="0"/>
                <w:numId w:val="6"/>
              </w:numPr>
              <w:spacing w:after="0"/>
              <w:ind w:right="0"/>
              <w:rPr>
                <w:rFonts w:ascii="Avenir Next LT Pro" w:hAnsi="Avenir Next LT Pro"/>
                <w:szCs w:val="24"/>
              </w:rPr>
            </w:pPr>
            <w:r w:rsidRPr="0081634C">
              <w:rPr>
                <w:rFonts w:ascii="Avenir Next LT Pro" w:hAnsi="Avenir Next LT Pro"/>
                <w:szCs w:val="24"/>
              </w:rPr>
              <w:t>Property Inspections</w:t>
            </w:r>
          </w:p>
          <w:p w14:paraId="63D8AE84" w14:textId="77777777" w:rsidR="0009200A" w:rsidRPr="0081634C" w:rsidRDefault="0009200A" w:rsidP="0009200A">
            <w:pPr>
              <w:pStyle w:val="ListParagraph"/>
              <w:numPr>
                <w:ilvl w:val="0"/>
                <w:numId w:val="6"/>
              </w:numPr>
              <w:spacing w:after="0"/>
              <w:ind w:right="0"/>
              <w:rPr>
                <w:rFonts w:ascii="Avenir Next LT Pro" w:hAnsi="Avenir Next LT Pro"/>
                <w:szCs w:val="24"/>
              </w:rPr>
            </w:pPr>
            <w:r w:rsidRPr="0081634C">
              <w:rPr>
                <w:rFonts w:ascii="Avenir Next LT Pro" w:hAnsi="Avenir Next LT Pro"/>
                <w:szCs w:val="24"/>
              </w:rPr>
              <w:t>Project Coordination</w:t>
            </w:r>
          </w:p>
          <w:p w14:paraId="0AABFBC3" w14:textId="77777777" w:rsidR="0009200A" w:rsidRPr="0081634C" w:rsidRDefault="0009200A" w:rsidP="0009200A">
            <w:pPr>
              <w:pStyle w:val="ListParagraph"/>
              <w:numPr>
                <w:ilvl w:val="0"/>
                <w:numId w:val="6"/>
              </w:numPr>
              <w:spacing w:after="0"/>
              <w:ind w:right="0"/>
              <w:rPr>
                <w:rFonts w:ascii="Avenir Next LT Pro" w:hAnsi="Avenir Next LT Pro"/>
                <w:szCs w:val="24"/>
              </w:rPr>
            </w:pPr>
            <w:r w:rsidRPr="0081634C">
              <w:rPr>
                <w:rFonts w:ascii="Avenir Next LT Pro" w:hAnsi="Avenir Next LT Pro"/>
                <w:szCs w:val="24"/>
              </w:rPr>
              <w:t>Maintenance Requests</w:t>
            </w:r>
          </w:p>
          <w:p w14:paraId="4E92F8CC" w14:textId="77777777" w:rsidR="0009200A" w:rsidRPr="0002286F" w:rsidRDefault="0009200A" w:rsidP="005D0718">
            <w:pPr>
              <w:pStyle w:val="ListParagraph"/>
              <w:spacing w:after="0"/>
              <w:ind w:right="0"/>
              <w:rPr>
                <w:rFonts w:ascii="Avenir Next LT Pro" w:hAnsi="Avenir Next LT Pro"/>
                <w:b/>
                <w:bCs/>
                <w:noProof/>
                <w:color w:val="17406D" w:themeColor="text2"/>
                <w:sz w:val="32"/>
                <w:szCs w:val="32"/>
              </w:rPr>
            </w:pPr>
          </w:p>
        </w:tc>
      </w:tr>
    </w:tbl>
    <w:p w14:paraId="6469F900" w14:textId="77777777" w:rsidR="00AF1891" w:rsidRDefault="00AF1891" w:rsidP="005D315F">
      <w:pPr>
        <w:spacing w:before="0" w:after="0"/>
        <w:ind w:left="0"/>
        <w:rPr>
          <w:rFonts w:ascii="Avenir Next LT Pro" w:hAnsi="Avenir Next LT Pro"/>
          <w:sz w:val="28"/>
          <w:szCs w:val="28"/>
        </w:rPr>
      </w:pPr>
    </w:p>
    <w:p w14:paraId="3D806A72" w14:textId="272785D1" w:rsidR="00FB157C" w:rsidRPr="00B16FC5" w:rsidRDefault="00FB157C" w:rsidP="0056502E">
      <w:pPr>
        <w:spacing w:before="0" w:after="0"/>
        <w:ind w:left="0"/>
        <w:rPr>
          <w:rFonts w:ascii="Avenir Next LT Pro" w:hAnsi="Avenir Next LT Pro"/>
          <w:szCs w:val="24"/>
        </w:rPr>
      </w:pPr>
      <w:r w:rsidRPr="00B16FC5">
        <w:rPr>
          <w:rFonts w:ascii="Avenir Next LT Pro" w:hAnsi="Avenir Next LT Pro"/>
          <w:color w:val="17406D" w:themeColor="text2"/>
          <w:szCs w:val="24"/>
        </w:rPr>
        <w:t>Accounts Receivable</w:t>
      </w:r>
    </w:p>
    <w:p w14:paraId="2AEAC9C1" w14:textId="6A7B5C82" w:rsidR="00FB157C" w:rsidRDefault="00FB157C" w:rsidP="003179E4">
      <w:pPr>
        <w:spacing w:before="0" w:after="0"/>
        <w:ind w:left="0" w:right="0"/>
        <w:rPr>
          <w:rFonts w:ascii="Avenir Next LT Pro" w:hAnsi="Avenir Next LT Pro"/>
          <w:szCs w:val="24"/>
        </w:rPr>
      </w:pPr>
      <w:r>
        <w:rPr>
          <w:rFonts w:ascii="Avenir Next LT Pro" w:hAnsi="Avenir Next LT Pro"/>
          <w:szCs w:val="24"/>
        </w:rPr>
        <w:t xml:space="preserve">If you have </w:t>
      </w:r>
      <w:r w:rsidR="001830C0">
        <w:rPr>
          <w:rFonts w:ascii="Avenir Next LT Pro" w:hAnsi="Avenir Next LT Pro"/>
          <w:szCs w:val="24"/>
        </w:rPr>
        <w:t xml:space="preserve">questions </w:t>
      </w:r>
      <w:r w:rsidR="004D02DE">
        <w:rPr>
          <w:rFonts w:ascii="Avenir Next LT Pro" w:hAnsi="Avenir Next LT Pro"/>
          <w:szCs w:val="24"/>
        </w:rPr>
        <w:t>regarding account balances, payments, ACH, or</w:t>
      </w:r>
      <w:r w:rsidR="008442FB">
        <w:rPr>
          <w:rFonts w:ascii="Avenir Next LT Pro" w:hAnsi="Avenir Next LT Pro"/>
          <w:szCs w:val="24"/>
        </w:rPr>
        <w:t xml:space="preserve"> </w:t>
      </w:r>
      <w:r w:rsidR="00B756B3">
        <w:rPr>
          <w:rFonts w:ascii="Avenir Next LT Pro" w:hAnsi="Avenir Next LT Pro"/>
          <w:szCs w:val="24"/>
        </w:rPr>
        <w:t xml:space="preserve">late assessment notices (NOLA), you can contact our Accounts Receivable department at </w:t>
      </w:r>
      <w:r w:rsidR="003179E4">
        <w:rPr>
          <w:rFonts w:ascii="Avenir Next LT Pro" w:hAnsi="Avenir Next LT Pro"/>
          <w:szCs w:val="24"/>
        </w:rPr>
        <w:t>AR@proactivefl.com</w:t>
      </w:r>
    </w:p>
    <w:p w14:paraId="281D1512" w14:textId="77777777" w:rsidR="00FB157C" w:rsidRDefault="00FB157C" w:rsidP="0056502E">
      <w:pPr>
        <w:spacing w:before="0" w:after="0"/>
        <w:ind w:left="0"/>
        <w:rPr>
          <w:rFonts w:ascii="Avenir Next LT Pro" w:hAnsi="Avenir Next LT Pro"/>
          <w:szCs w:val="24"/>
        </w:rPr>
      </w:pPr>
    </w:p>
    <w:p w14:paraId="1E77088B" w14:textId="77777777" w:rsidR="00E91557" w:rsidRPr="00E91557" w:rsidRDefault="00E91557" w:rsidP="004E1E32">
      <w:pPr>
        <w:spacing w:before="0" w:after="0"/>
        <w:ind w:left="0"/>
        <w:rPr>
          <w:rFonts w:ascii="Avenir Next LT Pro" w:hAnsi="Avenir Next LT Pro"/>
          <w:color w:val="17406D" w:themeColor="text2"/>
          <w:szCs w:val="24"/>
        </w:rPr>
      </w:pPr>
      <w:r w:rsidRPr="00E91557">
        <w:rPr>
          <w:rFonts w:ascii="Avenir Next LT Pro" w:hAnsi="Avenir Next LT Pro"/>
          <w:color w:val="17406D" w:themeColor="text2"/>
          <w:szCs w:val="24"/>
        </w:rPr>
        <w:t>Office Hours and Location</w:t>
      </w:r>
    </w:p>
    <w:p w14:paraId="0061D03B" w14:textId="346EEC96" w:rsidR="00EA7730" w:rsidRDefault="0056502E" w:rsidP="004E1E32">
      <w:pPr>
        <w:spacing w:before="0" w:after="0"/>
        <w:ind w:left="0"/>
        <w:rPr>
          <w:rFonts w:ascii="Avenir Next LT Pro" w:hAnsi="Avenir Next LT Pro"/>
          <w:color w:val="17406D" w:themeColor="text2"/>
          <w:szCs w:val="24"/>
        </w:rPr>
      </w:pPr>
      <w:r>
        <w:rPr>
          <w:rFonts w:ascii="Avenir Next LT Pro" w:hAnsi="Avenir Next LT Pro"/>
          <w:szCs w:val="24"/>
        </w:rPr>
        <w:t>S</w:t>
      </w:r>
      <w:r w:rsidR="00EA7730" w:rsidRPr="006469A5">
        <w:rPr>
          <w:rFonts w:ascii="Avenir Next LT Pro" w:hAnsi="Avenir Next LT Pro"/>
          <w:szCs w:val="24"/>
        </w:rPr>
        <w:t xml:space="preserve">hould you need to visit our office, we are located at 4151 Woodlands Pkwy, Palm Harbor, FL </w:t>
      </w:r>
      <w:r w:rsidR="00EA7730" w:rsidRPr="004E1E32">
        <w:rPr>
          <w:rFonts w:ascii="Avenir Next LT Pro" w:hAnsi="Avenir Next LT Pro"/>
          <w:color w:val="000000" w:themeColor="text1"/>
          <w:szCs w:val="24"/>
        </w:rPr>
        <w:t>34685.</w:t>
      </w:r>
      <w:r w:rsidR="004E1E32" w:rsidRPr="004E1E32">
        <w:rPr>
          <w:rFonts w:ascii="Avenir Next LT Pro" w:hAnsi="Avenir Next LT Pro"/>
          <w:color w:val="000000" w:themeColor="text1"/>
          <w:szCs w:val="24"/>
        </w:rPr>
        <w:t xml:space="preserve"> </w:t>
      </w:r>
      <w:r w:rsidR="00EA7730" w:rsidRPr="004E1E32">
        <w:rPr>
          <w:rFonts w:ascii="Avenir Next LT Pro" w:hAnsi="Avenir Next LT Pro"/>
          <w:color w:val="000000" w:themeColor="text1"/>
          <w:szCs w:val="24"/>
        </w:rPr>
        <w:t>Our office is open</w:t>
      </w:r>
      <w:r w:rsidR="004E1E32" w:rsidRPr="004E1E32">
        <w:rPr>
          <w:rFonts w:ascii="Avenir Next LT Pro" w:hAnsi="Avenir Next LT Pro"/>
          <w:color w:val="000000" w:themeColor="text1"/>
          <w:szCs w:val="24"/>
        </w:rPr>
        <w:t>:</w:t>
      </w:r>
    </w:p>
    <w:p w14:paraId="2B6892B1" w14:textId="77777777" w:rsidR="004E1E32" w:rsidRPr="004E1E32" w:rsidRDefault="004E1E32" w:rsidP="004E1E32">
      <w:pPr>
        <w:spacing w:before="0" w:after="0"/>
        <w:ind w:left="0"/>
        <w:rPr>
          <w:rFonts w:ascii="Avenir Next LT Pro" w:hAnsi="Avenir Next LT Pro"/>
          <w:szCs w:val="24"/>
        </w:rPr>
      </w:pPr>
    </w:p>
    <w:p w14:paraId="3B947800" w14:textId="33009586" w:rsidR="00EA7730" w:rsidRPr="006469A5" w:rsidRDefault="009C23C6" w:rsidP="00251EDA">
      <w:pPr>
        <w:spacing w:before="0" w:after="0"/>
        <w:ind w:left="0"/>
        <w:rPr>
          <w:rFonts w:ascii="Avenir Next LT Pro" w:hAnsi="Avenir Next LT Pro"/>
          <w:szCs w:val="24"/>
        </w:rPr>
      </w:pPr>
      <w:r w:rsidRPr="006469A5">
        <w:rPr>
          <w:rFonts w:ascii="Avenir Next LT Pro" w:hAnsi="Avenir Next LT Pro"/>
          <w:szCs w:val="24"/>
        </w:rPr>
        <w:t>Monday – Thursday: 9am</w:t>
      </w:r>
      <w:r w:rsidR="00251EDA" w:rsidRPr="006469A5">
        <w:rPr>
          <w:rFonts w:ascii="Avenir Next LT Pro" w:hAnsi="Avenir Next LT Pro"/>
          <w:szCs w:val="24"/>
        </w:rPr>
        <w:t>-5pm</w:t>
      </w:r>
    </w:p>
    <w:p w14:paraId="21AD3AD1" w14:textId="7C69AA35" w:rsidR="00251EDA" w:rsidRDefault="00251EDA" w:rsidP="00251EDA">
      <w:pPr>
        <w:spacing w:before="0" w:after="0"/>
        <w:ind w:left="0"/>
        <w:rPr>
          <w:rFonts w:ascii="Avenir Next LT Pro" w:hAnsi="Avenir Next LT Pro"/>
          <w:szCs w:val="24"/>
        </w:rPr>
      </w:pPr>
      <w:r w:rsidRPr="006469A5">
        <w:rPr>
          <w:rFonts w:ascii="Avenir Next LT Pro" w:hAnsi="Avenir Next LT Pro"/>
          <w:szCs w:val="24"/>
        </w:rPr>
        <w:t>Friday: 9am-1pm</w:t>
      </w:r>
    </w:p>
    <w:p w14:paraId="0F245212" w14:textId="254962FB" w:rsidR="0056502E" w:rsidRDefault="0056502E" w:rsidP="6691C93D">
      <w:pPr>
        <w:spacing w:before="0" w:after="0"/>
        <w:ind w:left="0"/>
      </w:pPr>
      <w:r w:rsidRPr="6691C93D">
        <w:rPr>
          <w:rFonts w:ascii="Avenir Next LT Pro" w:hAnsi="Avenir Next LT Pro"/>
        </w:rPr>
        <w:t>You can also follow us online for seasonal and holiday reminders</w:t>
      </w:r>
      <w:r w:rsidR="00CF2840" w:rsidRPr="6691C93D">
        <w:rPr>
          <w:rFonts w:ascii="Avenir Next LT Pro" w:hAnsi="Avenir Next LT Pro"/>
        </w:rPr>
        <w:t xml:space="preserve"> </w:t>
      </w:r>
      <w:r w:rsidR="00D0057F" w:rsidRPr="6691C93D">
        <w:rPr>
          <w:rFonts w:ascii="Arial" w:hAnsi="Arial" w:cs="Arial"/>
          <w:b/>
          <w:bCs/>
          <w:sz w:val="44"/>
          <w:szCs w:val="44"/>
        </w:rPr>
        <w:t>→</w:t>
      </w:r>
      <w:r w:rsidR="00CF2840" w:rsidRPr="6691C93D">
        <w:rPr>
          <w:rFonts w:ascii="Avenir Next LT Pro" w:hAnsi="Avenir Next LT Pro"/>
        </w:rPr>
        <w:t xml:space="preserve">  </w:t>
      </w:r>
      <w:r>
        <w:rPr>
          <w:noProof/>
        </w:rPr>
        <w:drawing>
          <wp:inline distT="0" distB="0" distL="0" distR="0" wp14:anchorId="7F6D3854" wp14:editId="39C9B3FF">
            <wp:extent cx="277402" cy="277402"/>
            <wp:effectExtent l="0" t="0" r="8890" b="8890"/>
            <wp:docPr id="136157919" name="Picture 3" descr="YouTub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57919" name="Picture 3" descr="YouTube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02" cy="277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861DF4" wp14:editId="4E738B4B">
            <wp:extent cx="277403" cy="277403"/>
            <wp:effectExtent l="0" t="0" r="8890" b="8890"/>
            <wp:docPr id="326046568" name="Picture 1" descr="Instagram logo png Images - Free Download on Freepik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046568" name="Picture 1" descr="Instagram logo png Images - Free Download on Freepik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10000" b="90000" l="10000" r="90000">
                                  <a14:foregroundMark x1="40000" y1="33784" x2="34324" y2="46351"/>
                                  <a14:foregroundMark x1="47703" y1="47162" x2="48243" y2="50946"/>
                                  <a14:foregroundMark x1="65811" y1="62838" x2="55811" y2="66757"/>
                                  <a14:foregroundMark x1="55811" y1="66757" x2="53378" y2="6702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21" t="11364" r="12122" b="12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74" cy="284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4DE9D0" wp14:editId="79A47BE8">
            <wp:extent cx="276860" cy="276860"/>
            <wp:effectExtent l="0" t="0" r="8890" b="8890"/>
            <wp:docPr id="1342534040" name="Picture 2" descr="Facebook – Apps on Google Play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534040" name="Picture 2" descr="Facebook – Apps on Google Play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30" cy="28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3F442" w14:textId="77777777" w:rsidR="0056502E" w:rsidRPr="006469A5" w:rsidRDefault="0056502E" w:rsidP="00251EDA">
      <w:pPr>
        <w:spacing w:before="0" w:after="0"/>
        <w:ind w:left="0"/>
        <w:rPr>
          <w:rFonts w:ascii="Avenir Next LT Pro" w:hAnsi="Avenir Next LT Pro"/>
          <w:szCs w:val="24"/>
        </w:rPr>
      </w:pPr>
    </w:p>
    <w:p w14:paraId="4B26FB50" w14:textId="3EC26A17" w:rsidR="00CA645D" w:rsidRDefault="00963C3E" w:rsidP="009D15A7">
      <w:pPr>
        <w:ind w:left="0"/>
        <w:rPr>
          <w:rFonts w:ascii="Avenir Next LT Pro" w:hAnsi="Avenir Next LT Pro"/>
          <w:szCs w:val="24"/>
        </w:rPr>
      </w:pPr>
      <w:r w:rsidRPr="006469A5">
        <w:rPr>
          <w:rFonts w:ascii="Avenir Next LT Pro" w:hAnsi="Avenir Next LT Pro"/>
          <w:szCs w:val="24"/>
        </w:rPr>
        <w:t xml:space="preserve">We look forward to </w:t>
      </w:r>
      <w:r w:rsidR="00B06EE3">
        <w:rPr>
          <w:rFonts w:ascii="Avenir Next LT Pro" w:hAnsi="Avenir Next LT Pro"/>
          <w:szCs w:val="24"/>
        </w:rPr>
        <w:t>speaking</w:t>
      </w:r>
      <w:r w:rsidRPr="006469A5">
        <w:rPr>
          <w:rFonts w:ascii="Avenir Next LT Pro" w:hAnsi="Avenir Next LT Pro"/>
          <w:szCs w:val="24"/>
        </w:rPr>
        <w:t xml:space="preserve"> with you</w:t>
      </w:r>
      <w:r w:rsidR="00F52638">
        <w:rPr>
          <w:rFonts w:ascii="Avenir Next LT Pro" w:hAnsi="Avenir Next LT Pro"/>
          <w:szCs w:val="24"/>
        </w:rPr>
        <w:t>.</w:t>
      </w:r>
    </w:p>
    <w:p w14:paraId="3E7D138E" w14:textId="01731EB1" w:rsidR="00DE5830" w:rsidRPr="00AF1891" w:rsidRDefault="00DE5830" w:rsidP="009D15A7">
      <w:pPr>
        <w:ind w:left="0"/>
        <w:rPr>
          <w:rFonts w:ascii="Avenir Next LT Pro" w:hAnsi="Avenir Next LT Pro"/>
          <w:szCs w:val="24"/>
        </w:rPr>
      </w:pPr>
    </w:p>
    <w:sectPr w:rsidR="00DE5830" w:rsidRPr="00AF1891" w:rsidSect="009D15A7">
      <w:headerReference w:type="default" r:id="rId19"/>
      <w:pgSz w:w="12240" w:h="15840" w:code="1"/>
      <w:pgMar w:top="288" w:right="720" w:bottom="72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FB853" w14:textId="77777777" w:rsidR="0070761A" w:rsidRDefault="0070761A" w:rsidP="00A66B18">
      <w:pPr>
        <w:spacing w:before="0" w:after="0"/>
      </w:pPr>
      <w:r>
        <w:separator/>
      </w:r>
    </w:p>
  </w:endnote>
  <w:endnote w:type="continuationSeparator" w:id="0">
    <w:p w14:paraId="114D7955" w14:textId="77777777" w:rsidR="0070761A" w:rsidRDefault="0070761A" w:rsidP="00A66B18">
      <w:pPr>
        <w:spacing w:before="0" w:after="0"/>
      </w:pPr>
      <w:r>
        <w:continuationSeparator/>
      </w:r>
    </w:p>
  </w:endnote>
  <w:endnote w:type="continuationNotice" w:id="1">
    <w:p w14:paraId="48916C32" w14:textId="77777777" w:rsidR="0070761A" w:rsidRDefault="0070761A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B84CC" w14:textId="77777777" w:rsidR="0070761A" w:rsidRDefault="0070761A" w:rsidP="00A66B18">
      <w:pPr>
        <w:spacing w:before="0" w:after="0"/>
      </w:pPr>
      <w:r>
        <w:separator/>
      </w:r>
    </w:p>
  </w:footnote>
  <w:footnote w:type="continuationSeparator" w:id="0">
    <w:p w14:paraId="2651381D" w14:textId="77777777" w:rsidR="0070761A" w:rsidRDefault="0070761A" w:rsidP="00A66B18">
      <w:pPr>
        <w:spacing w:before="0" w:after="0"/>
      </w:pPr>
      <w:r>
        <w:continuationSeparator/>
      </w:r>
    </w:p>
  </w:footnote>
  <w:footnote w:type="continuationNotice" w:id="1">
    <w:p w14:paraId="4ED579B9" w14:textId="77777777" w:rsidR="0070761A" w:rsidRDefault="0070761A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8D2AF" w14:textId="77777777" w:rsidR="009D15A7" w:rsidRDefault="009D15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857E2"/>
    <w:multiLevelType w:val="hybridMultilevel"/>
    <w:tmpl w:val="03CCF31C"/>
    <w:lvl w:ilvl="0" w:tplc="3EDA7C3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17406D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55D72"/>
    <w:multiLevelType w:val="hybridMultilevel"/>
    <w:tmpl w:val="593A7CE0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" w15:restartNumberingAfterBreak="0">
    <w:nsid w:val="57047FBD"/>
    <w:multiLevelType w:val="hybridMultilevel"/>
    <w:tmpl w:val="853A7D68"/>
    <w:lvl w:ilvl="0" w:tplc="0409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3" w15:restartNumberingAfterBreak="0">
    <w:nsid w:val="5FD95D06"/>
    <w:multiLevelType w:val="hybridMultilevel"/>
    <w:tmpl w:val="C5C01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8C1500"/>
    <w:multiLevelType w:val="hybridMultilevel"/>
    <w:tmpl w:val="924AA99A"/>
    <w:lvl w:ilvl="0" w:tplc="0409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5" w15:restartNumberingAfterBreak="0">
    <w:nsid w:val="703E4BEA"/>
    <w:multiLevelType w:val="hybridMultilevel"/>
    <w:tmpl w:val="24006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8551634">
    <w:abstractNumId w:val="1"/>
  </w:num>
  <w:num w:numId="2" w16cid:durableId="135417739">
    <w:abstractNumId w:val="4"/>
  </w:num>
  <w:num w:numId="3" w16cid:durableId="2009406854">
    <w:abstractNumId w:val="2"/>
  </w:num>
  <w:num w:numId="4" w16cid:durableId="692806695">
    <w:abstractNumId w:val="5"/>
  </w:num>
  <w:num w:numId="5" w16cid:durableId="993995804">
    <w:abstractNumId w:val="3"/>
  </w:num>
  <w:num w:numId="6" w16cid:durableId="2110349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384"/>
    <w:rsid w:val="000003CD"/>
    <w:rsid w:val="00002135"/>
    <w:rsid w:val="000029DB"/>
    <w:rsid w:val="00012F6C"/>
    <w:rsid w:val="00016A66"/>
    <w:rsid w:val="0002286F"/>
    <w:rsid w:val="0002337F"/>
    <w:rsid w:val="000460A5"/>
    <w:rsid w:val="00055711"/>
    <w:rsid w:val="00056525"/>
    <w:rsid w:val="00074C21"/>
    <w:rsid w:val="00083BAA"/>
    <w:rsid w:val="0009200A"/>
    <w:rsid w:val="000B1B18"/>
    <w:rsid w:val="000C23BD"/>
    <w:rsid w:val="000D47DD"/>
    <w:rsid w:val="000E40D5"/>
    <w:rsid w:val="0010680C"/>
    <w:rsid w:val="00106D22"/>
    <w:rsid w:val="001118F9"/>
    <w:rsid w:val="00116CF4"/>
    <w:rsid w:val="00146195"/>
    <w:rsid w:val="001766D6"/>
    <w:rsid w:val="001830C0"/>
    <w:rsid w:val="001B3A30"/>
    <w:rsid w:val="001D55AE"/>
    <w:rsid w:val="001D5A6D"/>
    <w:rsid w:val="001E0000"/>
    <w:rsid w:val="001E2320"/>
    <w:rsid w:val="001F6132"/>
    <w:rsid w:val="00201BF7"/>
    <w:rsid w:val="00203A96"/>
    <w:rsid w:val="0020780D"/>
    <w:rsid w:val="00211E7F"/>
    <w:rsid w:val="00214C12"/>
    <w:rsid w:val="00214E28"/>
    <w:rsid w:val="002230D0"/>
    <w:rsid w:val="0024344D"/>
    <w:rsid w:val="00245F5D"/>
    <w:rsid w:val="00251EDA"/>
    <w:rsid w:val="00261D24"/>
    <w:rsid w:val="00270470"/>
    <w:rsid w:val="002C0B15"/>
    <w:rsid w:val="002C213D"/>
    <w:rsid w:val="002D585E"/>
    <w:rsid w:val="00305EA7"/>
    <w:rsid w:val="00311B04"/>
    <w:rsid w:val="00312283"/>
    <w:rsid w:val="00313545"/>
    <w:rsid w:val="003179E4"/>
    <w:rsid w:val="00325F44"/>
    <w:rsid w:val="00335700"/>
    <w:rsid w:val="00352B81"/>
    <w:rsid w:val="0035318D"/>
    <w:rsid w:val="00353EF8"/>
    <w:rsid w:val="003820CE"/>
    <w:rsid w:val="003848D9"/>
    <w:rsid w:val="00391CD1"/>
    <w:rsid w:val="00396384"/>
    <w:rsid w:val="003A0150"/>
    <w:rsid w:val="003B3A9D"/>
    <w:rsid w:val="003E23E3"/>
    <w:rsid w:val="003E24DF"/>
    <w:rsid w:val="0041428F"/>
    <w:rsid w:val="00414FCB"/>
    <w:rsid w:val="0041560A"/>
    <w:rsid w:val="00437D3B"/>
    <w:rsid w:val="00442F52"/>
    <w:rsid w:val="00446DB5"/>
    <w:rsid w:val="00462879"/>
    <w:rsid w:val="004852E0"/>
    <w:rsid w:val="004A2B0D"/>
    <w:rsid w:val="004A639B"/>
    <w:rsid w:val="004C6253"/>
    <w:rsid w:val="004C79A6"/>
    <w:rsid w:val="004C7C8F"/>
    <w:rsid w:val="004D02DE"/>
    <w:rsid w:val="004E18E9"/>
    <w:rsid w:val="004E1E32"/>
    <w:rsid w:val="004F066B"/>
    <w:rsid w:val="004F5F39"/>
    <w:rsid w:val="005065B4"/>
    <w:rsid w:val="00534659"/>
    <w:rsid w:val="00547AFC"/>
    <w:rsid w:val="0056502E"/>
    <w:rsid w:val="005903EE"/>
    <w:rsid w:val="005C1AFA"/>
    <w:rsid w:val="005C2210"/>
    <w:rsid w:val="005C6AB6"/>
    <w:rsid w:val="005D0718"/>
    <w:rsid w:val="005D315F"/>
    <w:rsid w:val="005D7940"/>
    <w:rsid w:val="00600ED1"/>
    <w:rsid w:val="00615018"/>
    <w:rsid w:val="0062123A"/>
    <w:rsid w:val="00627A39"/>
    <w:rsid w:val="00627B98"/>
    <w:rsid w:val="00631917"/>
    <w:rsid w:val="00631A19"/>
    <w:rsid w:val="00631F1E"/>
    <w:rsid w:val="00636035"/>
    <w:rsid w:val="006469A5"/>
    <w:rsid w:val="00646E75"/>
    <w:rsid w:val="006721C7"/>
    <w:rsid w:val="0067401A"/>
    <w:rsid w:val="00687F99"/>
    <w:rsid w:val="00694C4D"/>
    <w:rsid w:val="006A4675"/>
    <w:rsid w:val="006A7ADF"/>
    <w:rsid w:val="006D0DC5"/>
    <w:rsid w:val="006F0DB2"/>
    <w:rsid w:val="006F6F10"/>
    <w:rsid w:val="00701170"/>
    <w:rsid w:val="007073E6"/>
    <w:rsid w:val="0070761A"/>
    <w:rsid w:val="00710B9C"/>
    <w:rsid w:val="00710CA0"/>
    <w:rsid w:val="00715CE4"/>
    <w:rsid w:val="0071699C"/>
    <w:rsid w:val="00717993"/>
    <w:rsid w:val="00726CDC"/>
    <w:rsid w:val="0073332C"/>
    <w:rsid w:val="00740EA5"/>
    <w:rsid w:val="00743BE7"/>
    <w:rsid w:val="0075761E"/>
    <w:rsid w:val="007613DB"/>
    <w:rsid w:val="007632A4"/>
    <w:rsid w:val="007724D0"/>
    <w:rsid w:val="00780FED"/>
    <w:rsid w:val="00781923"/>
    <w:rsid w:val="00783E79"/>
    <w:rsid w:val="007A4C94"/>
    <w:rsid w:val="007B5AE8"/>
    <w:rsid w:val="007D1116"/>
    <w:rsid w:val="007D52BD"/>
    <w:rsid w:val="007D5636"/>
    <w:rsid w:val="007E7F36"/>
    <w:rsid w:val="007F5192"/>
    <w:rsid w:val="00812B6E"/>
    <w:rsid w:val="0081562E"/>
    <w:rsid w:val="0081634C"/>
    <w:rsid w:val="008442FB"/>
    <w:rsid w:val="00884C75"/>
    <w:rsid w:val="00891C3A"/>
    <w:rsid w:val="00897560"/>
    <w:rsid w:val="008C4F58"/>
    <w:rsid w:val="008C56C3"/>
    <w:rsid w:val="008D6CF0"/>
    <w:rsid w:val="008E4671"/>
    <w:rsid w:val="008F7DE9"/>
    <w:rsid w:val="009064BF"/>
    <w:rsid w:val="00910D6C"/>
    <w:rsid w:val="009146B6"/>
    <w:rsid w:val="00927C22"/>
    <w:rsid w:val="00937142"/>
    <w:rsid w:val="00940866"/>
    <w:rsid w:val="00943E4D"/>
    <w:rsid w:val="009512A8"/>
    <w:rsid w:val="009612B4"/>
    <w:rsid w:val="00963C3E"/>
    <w:rsid w:val="009655BC"/>
    <w:rsid w:val="00977E14"/>
    <w:rsid w:val="00980276"/>
    <w:rsid w:val="00984174"/>
    <w:rsid w:val="00987921"/>
    <w:rsid w:val="009A245F"/>
    <w:rsid w:val="009C23C6"/>
    <w:rsid w:val="009D15A7"/>
    <w:rsid w:val="009D51CD"/>
    <w:rsid w:val="009D6E13"/>
    <w:rsid w:val="00A22804"/>
    <w:rsid w:val="00A30664"/>
    <w:rsid w:val="00A31C23"/>
    <w:rsid w:val="00A37B89"/>
    <w:rsid w:val="00A56210"/>
    <w:rsid w:val="00A56F1B"/>
    <w:rsid w:val="00A66B18"/>
    <w:rsid w:val="00A67580"/>
    <w:rsid w:val="00A6783B"/>
    <w:rsid w:val="00A96CF8"/>
    <w:rsid w:val="00AB30CF"/>
    <w:rsid w:val="00AC418F"/>
    <w:rsid w:val="00AC4775"/>
    <w:rsid w:val="00AD4590"/>
    <w:rsid w:val="00AE1388"/>
    <w:rsid w:val="00AF0739"/>
    <w:rsid w:val="00AF1891"/>
    <w:rsid w:val="00AF3982"/>
    <w:rsid w:val="00AF729D"/>
    <w:rsid w:val="00B06E26"/>
    <w:rsid w:val="00B06EE3"/>
    <w:rsid w:val="00B16FC5"/>
    <w:rsid w:val="00B2719C"/>
    <w:rsid w:val="00B46697"/>
    <w:rsid w:val="00B4704F"/>
    <w:rsid w:val="00B50294"/>
    <w:rsid w:val="00B544CC"/>
    <w:rsid w:val="00B54C3C"/>
    <w:rsid w:val="00B57D6E"/>
    <w:rsid w:val="00B7434B"/>
    <w:rsid w:val="00B756B3"/>
    <w:rsid w:val="00BA2B88"/>
    <w:rsid w:val="00BC1B84"/>
    <w:rsid w:val="00BD0B36"/>
    <w:rsid w:val="00BD7D0B"/>
    <w:rsid w:val="00BE6EA6"/>
    <w:rsid w:val="00C1435E"/>
    <w:rsid w:val="00C17A44"/>
    <w:rsid w:val="00C254B8"/>
    <w:rsid w:val="00C44C98"/>
    <w:rsid w:val="00C44D7A"/>
    <w:rsid w:val="00C4548F"/>
    <w:rsid w:val="00C701E0"/>
    <w:rsid w:val="00C701F7"/>
    <w:rsid w:val="00C70786"/>
    <w:rsid w:val="00C7206A"/>
    <w:rsid w:val="00C753FD"/>
    <w:rsid w:val="00C82271"/>
    <w:rsid w:val="00CA645D"/>
    <w:rsid w:val="00CB183C"/>
    <w:rsid w:val="00CB401C"/>
    <w:rsid w:val="00CD0BBF"/>
    <w:rsid w:val="00CD4A71"/>
    <w:rsid w:val="00CD6DA8"/>
    <w:rsid w:val="00CE2394"/>
    <w:rsid w:val="00CE367C"/>
    <w:rsid w:val="00CF1467"/>
    <w:rsid w:val="00CF2840"/>
    <w:rsid w:val="00CF75B4"/>
    <w:rsid w:val="00CF7BFE"/>
    <w:rsid w:val="00D0057F"/>
    <w:rsid w:val="00D05330"/>
    <w:rsid w:val="00D1231E"/>
    <w:rsid w:val="00D26F68"/>
    <w:rsid w:val="00D41084"/>
    <w:rsid w:val="00D4744E"/>
    <w:rsid w:val="00D62AF0"/>
    <w:rsid w:val="00D66593"/>
    <w:rsid w:val="00D71935"/>
    <w:rsid w:val="00D86E86"/>
    <w:rsid w:val="00D91419"/>
    <w:rsid w:val="00DA2815"/>
    <w:rsid w:val="00DB446B"/>
    <w:rsid w:val="00DC00BC"/>
    <w:rsid w:val="00DC1CAB"/>
    <w:rsid w:val="00DE0DEE"/>
    <w:rsid w:val="00DE5830"/>
    <w:rsid w:val="00DE6DA2"/>
    <w:rsid w:val="00DF2D30"/>
    <w:rsid w:val="00DF30CC"/>
    <w:rsid w:val="00DF3B4D"/>
    <w:rsid w:val="00E21240"/>
    <w:rsid w:val="00E30328"/>
    <w:rsid w:val="00E30A04"/>
    <w:rsid w:val="00E373EF"/>
    <w:rsid w:val="00E55D74"/>
    <w:rsid w:val="00E64785"/>
    <w:rsid w:val="00E6540C"/>
    <w:rsid w:val="00E81E2A"/>
    <w:rsid w:val="00E82B48"/>
    <w:rsid w:val="00E91557"/>
    <w:rsid w:val="00EA6E5B"/>
    <w:rsid w:val="00EA7730"/>
    <w:rsid w:val="00EB07B8"/>
    <w:rsid w:val="00EB1ECF"/>
    <w:rsid w:val="00EB52E9"/>
    <w:rsid w:val="00EB6856"/>
    <w:rsid w:val="00EE0952"/>
    <w:rsid w:val="00EF250B"/>
    <w:rsid w:val="00EF6D29"/>
    <w:rsid w:val="00F13A86"/>
    <w:rsid w:val="00F14BAA"/>
    <w:rsid w:val="00F2464F"/>
    <w:rsid w:val="00F258FE"/>
    <w:rsid w:val="00F52638"/>
    <w:rsid w:val="00F57ADA"/>
    <w:rsid w:val="00F80E25"/>
    <w:rsid w:val="00FA5F9F"/>
    <w:rsid w:val="00FA717F"/>
    <w:rsid w:val="00FB0191"/>
    <w:rsid w:val="00FB157C"/>
    <w:rsid w:val="00FB7730"/>
    <w:rsid w:val="00FC4724"/>
    <w:rsid w:val="00FC6995"/>
    <w:rsid w:val="00FE05CB"/>
    <w:rsid w:val="00FE0F43"/>
    <w:rsid w:val="00FF5F42"/>
    <w:rsid w:val="6691C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71968C"/>
  <w14:defaultImageDpi w14:val="32767"/>
  <w15:chartTrackingRefBased/>
  <w15:docId w15:val="{9DFBD9BC-35A5-4737-96A9-3B65475F4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5D315F"/>
    <w:pPr>
      <w:spacing w:before="40" w:after="360"/>
      <w:ind w:left="720" w:right="720"/>
    </w:pPr>
    <w:rPr>
      <w:rFonts w:eastAsiaTheme="minorHAnsi"/>
      <w:kern w:val="20"/>
      <w:szCs w:val="20"/>
    </w:rPr>
  </w:style>
  <w:style w:type="paragraph" w:styleId="Heading1">
    <w:name w:val="heading 1"/>
    <w:basedOn w:val="Recipient"/>
    <w:next w:val="Normal"/>
    <w:link w:val="Heading1Char"/>
    <w:uiPriority w:val="8"/>
    <w:qFormat/>
    <w:rsid w:val="007E7F36"/>
    <w:pPr>
      <w:outlineLvl w:val="0"/>
    </w:pPr>
    <w:rPr>
      <w:rFonts w:asciiTheme="majorHAnsi" w:hAnsiTheme="majorHAnsi"/>
      <w:color w:val="17406D" w:themeColor="text2"/>
      <w:sz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21240"/>
    <w:pPr>
      <w:keepNext/>
      <w:keepLines/>
      <w:spacing w:before="360"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7E7F36"/>
    <w:rPr>
      <w:rFonts w:asciiTheme="majorHAnsi" w:eastAsiaTheme="minorHAnsi" w:hAnsiTheme="majorHAnsi"/>
      <w:b/>
      <w:bCs/>
      <w:color w:val="17406D" w:themeColor="text2"/>
      <w:kern w:val="20"/>
      <w:sz w:val="32"/>
      <w:szCs w:val="20"/>
    </w:rPr>
  </w:style>
  <w:style w:type="paragraph" w:customStyle="1" w:styleId="Recipient">
    <w:name w:val="Recipient"/>
    <w:basedOn w:val="Normal"/>
    <w:uiPriority w:val="3"/>
    <w:semiHidden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semiHidden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semiHidden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semiHidden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semiHidden/>
    <w:rsid w:val="007E7F36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semiHidden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character" w:styleId="Strong">
    <w:name w:val="Strong"/>
    <w:basedOn w:val="DefaultParagraphFont"/>
    <w:uiPriority w:val="1"/>
    <w:semiHidden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7E7F36"/>
    <w:pPr>
      <w:spacing w:before="0" w:after="0"/>
      <w:ind w:left="0" w:right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E21240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semiHidden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E7F36"/>
    <w:pPr>
      <w:spacing w:before="0" w:after="0"/>
      <w:contextualSpacing/>
    </w:pPr>
    <w:rPr>
      <w:rFonts w:asciiTheme="majorHAnsi" w:eastAsiaTheme="majorEastAsia" w:hAnsiTheme="majorHAnsi" w:cstheme="majorBidi"/>
      <w:caps/>
      <w:color w:val="FFFFFF" w:themeColor="background1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F36"/>
    <w:rPr>
      <w:rFonts w:asciiTheme="majorHAnsi" w:eastAsiaTheme="majorEastAsia" w:hAnsiTheme="majorHAnsi" w:cstheme="majorBidi"/>
      <w:caps/>
      <w:color w:val="FFFFFF" w:themeColor="background1"/>
      <w:spacing w:val="-10"/>
      <w:kern w:val="28"/>
      <w:sz w:val="52"/>
      <w:szCs w:val="56"/>
    </w:rPr>
  </w:style>
  <w:style w:type="paragraph" w:customStyle="1" w:styleId="MeetingInfo">
    <w:name w:val="Meeting Info"/>
    <w:basedOn w:val="Normal"/>
    <w:qFormat/>
    <w:rsid w:val="007E7F36"/>
    <w:pPr>
      <w:spacing w:after="0"/>
      <w:ind w:right="0"/>
    </w:pPr>
    <w:rPr>
      <w:color w:val="FFFFFF" w:themeColor="background1"/>
    </w:rPr>
  </w:style>
  <w:style w:type="table" w:styleId="TableGrid">
    <w:name w:val="Table Grid"/>
    <w:basedOn w:val="TableNormal"/>
    <w:uiPriority w:val="39"/>
    <w:rsid w:val="007E7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etingTimes">
    <w:name w:val="Meeting Times"/>
    <w:basedOn w:val="Normal"/>
    <w:qFormat/>
    <w:rsid w:val="007E7F36"/>
    <w:pPr>
      <w:spacing w:before="120" w:after="0"/>
      <w:ind w:left="0" w:right="0"/>
    </w:pPr>
    <w:rPr>
      <w:b/>
    </w:rPr>
  </w:style>
  <w:style w:type="paragraph" w:customStyle="1" w:styleId="ItemDescription">
    <w:name w:val="Item Description"/>
    <w:basedOn w:val="Normal"/>
    <w:qFormat/>
    <w:rsid w:val="00E21240"/>
    <w:pPr>
      <w:spacing w:after="120"/>
      <w:ind w:left="0" w:right="360"/>
    </w:pPr>
  </w:style>
  <w:style w:type="paragraph" w:customStyle="1" w:styleId="Location">
    <w:name w:val="Location"/>
    <w:basedOn w:val="Normal"/>
    <w:qFormat/>
    <w:rsid w:val="00E21240"/>
    <w:pPr>
      <w:spacing w:after="120"/>
      <w:ind w:left="0" w:right="0"/>
    </w:pPr>
  </w:style>
  <w:style w:type="paragraph" w:styleId="ListParagraph">
    <w:name w:val="List Paragraph"/>
    <w:basedOn w:val="Normal"/>
    <w:uiPriority w:val="34"/>
    <w:rsid w:val="009D15A7"/>
    <w:pPr>
      <w:contextualSpacing/>
    </w:pPr>
  </w:style>
  <w:style w:type="character" w:styleId="Hyperlink">
    <w:name w:val="Hyperlink"/>
    <w:basedOn w:val="DefaultParagraphFont"/>
    <w:uiPriority w:val="99"/>
    <w:unhideWhenUsed/>
    <w:rsid w:val="000029DB"/>
    <w:rPr>
      <w:color w:val="F491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0029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5318D"/>
    <w:rPr>
      <w:color w:val="85DFD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linkedin.com/company/proactive-property-management-llc/posts/?feedView=all" TargetMode="External"/><Relationship Id="rId17" Type="http://schemas.openxmlformats.org/officeDocument/2006/relationships/hyperlink" Target="https://www.facebook.com/people/ProActive-Property-Management-Palm-Harbor-FL/61585407920657/" TargetMode="External"/><Relationship Id="rId2" Type="http://schemas.openxmlformats.org/officeDocument/2006/relationships/customXml" Target="../customXml/item2.xml"/><Relationship Id="rId16" Type="http://schemas.microsoft.com/office/2007/relationships/hdphoto" Target="media/hdphoto1.wdp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instagram.com/proactivepropertymanagementllc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ckiNunez\Proactive%20Property%20Management\General%20-%20Documents\Letters\Letterhead\Marketing%20Stationary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64dc21-37de-46c9-a266-374814ad505f" xsi:nil="true"/>
    <lcf76f155ced4ddcb4097134ff3c332f xmlns="0eb4a155-06d9-414c-92f2-482c3a3c53f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79E8963ED17F42803C10BF1A5C0F65" ma:contentTypeVersion="13" ma:contentTypeDescription="Create a new document." ma:contentTypeScope="" ma:versionID="0b475751c9d95291c00da6a57b8180f6">
  <xsd:schema xmlns:xsd="http://www.w3.org/2001/XMLSchema" xmlns:xs="http://www.w3.org/2001/XMLSchema" xmlns:p="http://schemas.microsoft.com/office/2006/metadata/properties" xmlns:ns2="0eb4a155-06d9-414c-92f2-482c3a3c53ff" xmlns:ns3="9064dc21-37de-46c9-a266-374814ad505f" targetNamespace="http://schemas.microsoft.com/office/2006/metadata/properties" ma:root="true" ma:fieldsID="994511ca346403c5006c4ea2902ca3c1" ns2:_="" ns3:_="">
    <xsd:import namespace="0eb4a155-06d9-414c-92f2-482c3a3c53ff"/>
    <xsd:import namespace="9064dc21-37de-46c9-a266-374814ad50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4a155-06d9-414c-92f2-482c3a3c53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83d1cfc-899b-4b04-be96-05490dc4b3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4dc21-37de-46c9-a266-374814ad505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59b5cfd-56c8-4eae-ad32-9d17c3290591}" ma:internalName="TaxCatchAll" ma:showField="CatchAllData" ma:web="9064dc21-37de-46c9-a266-374814ad50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93D2EA-46D7-41FA-B589-986E1F86EC79}">
  <ds:schemaRefs>
    <ds:schemaRef ds:uri="http://schemas.microsoft.com/office/2006/metadata/properties"/>
    <ds:schemaRef ds:uri="http://schemas.microsoft.com/office/infopath/2007/PartnerControls"/>
    <ds:schemaRef ds:uri="9064dc21-37de-46c9-a266-374814ad505f"/>
    <ds:schemaRef ds:uri="0eb4a155-06d9-414c-92f2-482c3a3c53ff"/>
  </ds:schemaRefs>
</ds:datastoreItem>
</file>

<file path=customXml/itemProps2.xml><?xml version="1.0" encoding="utf-8"?>
<ds:datastoreItem xmlns:ds="http://schemas.openxmlformats.org/officeDocument/2006/customXml" ds:itemID="{0616221F-4E30-43DF-A3F1-757BC7DC27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966DCB-21FE-49C9-923F-9B8446D5AC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4a155-06d9-414c-92f2-482c3a3c53ff"/>
    <ds:schemaRef ds:uri="9064dc21-37de-46c9-a266-374814ad50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Marketing Stationary</Template>
  <TotalTime>5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Samantha Gedeon</cp:lastModifiedBy>
  <cp:revision>5</cp:revision>
  <dcterms:created xsi:type="dcterms:W3CDTF">2026-03-18T14:03:00Z</dcterms:created>
  <dcterms:modified xsi:type="dcterms:W3CDTF">2026-09-23T20:03:00Z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0x0101007779E8963ED17F42803C10BF1A5C0F65</vt:lpwstr>
  </property>
  <property fmtid="{D5CDD505-2E9C-101B-9397-08002B2CF9AE}" pid="3" name="_dlc_DocIdItemGuid">
    <vt:lpwstr>6dac8829-bc49-4d37-b576-b320ff86e49b</vt:lpwstr>
  </property>
  <property fmtid="{D5CDD505-2E9C-101B-9397-08002B2CF9AE}" pid="4" name="MediaServiceImageTags">
    <vt:lpwstr/>
  </property>
</Properties>
</file>